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8C9" w:rsidRPr="0029584D" w:rsidRDefault="0029584D" w:rsidP="0029584D">
      <w:pPr>
        <w:rPr>
          <w:b/>
          <w:bCs/>
          <w:sz w:val="28"/>
          <w:szCs w:val="28"/>
          <w:lang w:val="ru-RU"/>
        </w:rPr>
      </w:pPr>
      <w:r>
        <w:rPr>
          <w:lang w:val="ru-RU"/>
        </w:rPr>
        <w:t xml:space="preserve">СОГЛАСОВАНО:                                                 </w:t>
      </w:r>
      <w:r w:rsidR="00B304A3">
        <w:rPr>
          <w:lang w:val="ru-RU"/>
        </w:rPr>
        <w:t xml:space="preserve">      </w:t>
      </w:r>
      <w:r>
        <w:rPr>
          <w:lang w:val="ru-RU"/>
        </w:rPr>
        <w:t xml:space="preserve">      УТВЕРЖДАЮ:</w:t>
      </w:r>
    </w:p>
    <w:p w:rsidR="005228C9" w:rsidRDefault="0029584D">
      <w:pPr>
        <w:rPr>
          <w:bCs/>
          <w:lang w:val="ru-RU"/>
        </w:rPr>
      </w:pPr>
      <w:r>
        <w:rPr>
          <w:bCs/>
          <w:lang w:val="ru-RU"/>
        </w:rPr>
        <w:t>Президент Н</w:t>
      </w:r>
      <w:r w:rsidR="00840A49">
        <w:rPr>
          <w:bCs/>
          <w:lang w:val="ru-RU"/>
        </w:rPr>
        <w:t xml:space="preserve">РОО </w:t>
      </w:r>
      <w:r>
        <w:rPr>
          <w:bCs/>
          <w:lang w:val="ru-RU"/>
        </w:rPr>
        <w:t xml:space="preserve">ФПС                                     </w:t>
      </w:r>
      <w:r w:rsidR="00B304A3">
        <w:rPr>
          <w:bCs/>
          <w:lang w:val="ru-RU"/>
        </w:rPr>
        <w:t xml:space="preserve">           </w:t>
      </w:r>
      <w:r>
        <w:rPr>
          <w:bCs/>
          <w:lang w:val="ru-RU"/>
        </w:rPr>
        <w:t xml:space="preserve">     Президент НРОО «Яхт-клуб «Чайка»</w:t>
      </w:r>
    </w:p>
    <w:p w:rsidR="0029584D" w:rsidRDefault="0029584D">
      <w:pPr>
        <w:rPr>
          <w:bCs/>
          <w:lang w:val="ru-RU"/>
        </w:rPr>
      </w:pPr>
      <w:r>
        <w:rPr>
          <w:bCs/>
          <w:lang w:val="ru-RU"/>
        </w:rPr>
        <w:t xml:space="preserve">А. А. </w:t>
      </w:r>
      <w:proofErr w:type="spellStart"/>
      <w:r>
        <w:rPr>
          <w:bCs/>
          <w:lang w:val="ru-RU"/>
        </w:rPr>
        <w:t>Бобылёв</w:t>
      </w:r>
      <w:proofErr w:type="spellEnd"/>
      <w:r w:rsidR="00B304A3">
        <w:rPr>
          <w:bCs/>
          <w:lang w:val="ru-RU"/>
        </w:rPr>
        <w:t xml:space="preserve"> __________________                   </w:t>
      </w:r>
      <w:r>
        <w:rPr>
          <w:bCs/>
          <w:lang w:val="ru-RU"/>
        </w:rPr>
        <w:t xml:space="preserve">             А. В. Володин</w:t>
      </w:r>
      <w:r w:rsidR="00B304A3">
        <w:rPr>
          <w:bCs/>
          <w:lang w:val="ru-RU"/>
        </w:rPr>
        <w:t xml:space="preserve"> ___________________</w:t>
      </w:r>
    </w:p>
    <w:p w:rsidR="00B304A3" w:rsidRDefault="00B304A3">
      <w:pPr>
        <w:rPr>
          <w:bCs/>
          <w:lang w:val="ru-RU"/>
        </w:rPr>
      </w:pPr>
    </w:p>
    <w:p w:rsidR="00B304A3" w:rsidRDefault="00B304A3">
      <w:pPr>
        <w:rPr>
          <w:bCs/>
          <w:lang w:val="ru-RU"/>
        </w:rPr>
      </w:pPr>
    </w:p>
    <w:p w:rsidR="005C5FF5" w:rsidRPr="004B42FC" w:rsidRDefault="00CF3DCC">
      <w:pPr>
        <w:rPr>
          <w:bCs/>
          <w:lang w:val="ru-RU"/>
        </w:rPr>
      </w:pPr>
      <w:r>
        <w:rPr>
          <w:bCs/>
          <w:lang w:val="ru-RU"/>
        </w:rPr>
        <w:t xml:space="preserve">                         </w:t>
      </w:r>
      <w:r w:rsidR="005C5FF5">
        <w:rPr>
          <w:b/>
          <w:bCs/>
          <w:sz w:val="28"/>
          <w:szCs w:val="28"/>
          <w:lang w:val="ru-RU"/>
        </w:rPr>
        <w:t xml:space="preserve"> </w:t>
      </w:r>
      <w:r w:rsidR="005228C9" w:rsidRPr="005C5FF5">
        <w:rPr>
          <w:b/>
          <w:bCs/>
          <w:sz w:val="28"/>
          <w:szCs w:val="28"/>
          <w:lang w:val="ru-RU"/>
        </w:rPr>
        <w:t>Положение о</w:t>
      </w:r>
      <w:r w:rsidR="00AE039E" w:rsidRPr="00AE039E">
        <w:rPr>
          <w:b/>
          <w:bCs/>
          <w:sz w:val="28"/>
          <w:szCs w:val="28"/>
          <w:lang w:val="ru-RU"/>
        </w:rPr>
        <w:t xml:space="preserve"> </w:t>
      </w:r>
      <w:r w:rsidR="00AE039E">
        <w:rPr>
          <w:b/>
          <w:bCs/>
          <w:sz w:val="28"/>
          <w:szCs w:val="28"/>
          <w:lang w:val="ru-RU"/>
        </w:rPr>
        <w:t>проведении</w:t>
      </w:r>
      <w:r w:rsidR="005228C9" w:rsidRPr="005C5FF5">
        <w:rPr>
          <w:b/>
          <w:bCs/>
          <w:sz w:val="28"/>
          <w:szCs w:val="28"/>
          <w:lang w:val="ru-RU"/>
        </w:rPr>
        <w:t xml:space="preserve"> сорев</w:t>
      </w:r>
      <w:r w:rsidR="00AE039E">
        <w:rPr>
          <w:b/>
          <w:bCs/>
          <w:sz w:val="28"/>
          <w:szCs w:val="28"/>
          <w:lang w:val="ru-RU"/>
        </w:rPr>
        <w:t>нований</w:t>
      </w:r>
      <w:r w:rsidR="005C5FF5">
        <w:rPr>
          <w:b/>
          <w:bCs/>
          <w:sz w:val="28"/>
          <w:szCs w:val="28"/>
          <w:lang w:val="ru-RU"/>
        </w:rPr>
        <w:t xml:space="preserve"> по парусному спорту </w:t>
      </w:r>
    </w:p>
    <w:p w:rsidR="005228C9" w:rsidRPr="005C5FF5" w:rsidRDefault="00AE039E" w:rsidP="00D14F00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«</w:t>
      </w:r>
      <w:proofErr w:type="spellStart"/>
      <w:r w:rsidR="00D14F00">
        <w:rPr>
          <w:b/>
          <w:bCs/>
          <w:sz w:val="28"/>
          <w:szCs w:val="28"/>
          <w:lang w:val="ru-RU"/>
        </w:rPr>
        <w:t>Макарьевская</w:t>
      </w:r>
      <w:proofErr w:type="spellEnd"/>
      <w:r w:rsidR="00D14F00">
        <w:rPr>
          <w:b/>
          <w:bCs/>
          <w:sz w:val="28"/>
          <w:szCs w:val="28"/>
          <w:lang w:val="ru-RU"/>
        </w:rPr>
        <w:t xml:space="preserve"> гонка</w:t>
      </w:r>
      <w:r w:rsidR="00793AC8">
        <w:rPr>
          <w:b/>
          <w:bCs/>
          <w:sz w:val="28"/>
          <w:szCs w:val="28"/>
          <w:lang w:val="ru-RU"/>
        </w:rPr>
        <w:t xml:space="preserve">» </w:t>
      </w:r>
      <w:r>
        <w:rPr>
          <w:b/>
          <w:bCs/>
          <w:sz w:val="28"/>
          <w:szCs w:val="28"/>
          <w:lang w:val="ru-RU"/>
        </w:rPr>
        <w:t xml:space="preserve"> 2 – 4 сентября</w:t>
      </w:r>
      <w:r w:rsidR="00793AC8">
        <w:rPr>
          <w:b/>
          <w:bCs/>
          <w:sz w:val="28"/>
          <w:szCs w:val="28"/>
          <w:lang w:val="ru-RU"/>
        </w:rPr>
        <w:t xml:space="preserve"> 201</w:t>
      </w:r>
      <w:r>
        <w:rPr>
          <w:b/>
          <w:bCs/>
          <w:sz w:val="28"/>
          <w:szCs w:val="28"/>
          <w:lang w:val="ru-RU"/>
        </w:rPr>
        <w:t>6</w:t>
      </w:r>
      <w:r w:rsidR="005C5FF5">
        <w:rPr>
          <w:b/>
          <w:bCs/>
          <w:sz w:val="28"/>
          <w:szCs w:val="28"/>
          <w:lang w:val="ru-RU"/>
        </w:rPr>
        <w:t xml:space="preserve"> года.</w:t>
      </w:r>
    </w:p>
    <w:p w:rsidR="005228C9" w:rsidRPr="005C5FF5" w:rsidRDefault="005228C9">
      <w:pPr>
        <w:rPr>
          <w:lang w:val="ru-RU"/>
        </w:rPr>
      </w:pPr>
    </w:p>
    <w:p w:rsidR="002B725F" w:rsidRDefault="004B42FC" w:rsidP="004B42FC">
      <w:pPr>
        <w:rPr>
          <w:lang w:val="ru-RU"/>
        </w:rPr>
      </w:pPr>
      <w:r>
        <w:rPr>
          <w:lang w:val="ru-RU"/>
        </w:rPr>
        <w:t xml:space="preserve">     </w:t>
      </w:r>
      <w:r w:rsidR="002B725F">
        <w:rPr>
          <w:lang w:val="ru-RU"/>
        </w:rPr>
        <w:t xml:space="preserve">  </w:t>
      </w:r>
    </w:p>
    <w:p w:rsidR="002B725F" w:rsidRDefault="002B725F" w:rsidP="004B42FC">
      <w:pPr>
        <w:rPr>
          <w:lang w:val="ru-RU"/>
        </w:rPr>
      </w:pPr>
    </w:p>
    <w:p w:rsidR="005228C9" w:rsidRPr="005C5FF5" w:rsidRDefault="002B725F" w:rsidP="004B42FC">
      <w:pPr>
        <w:rPr>
          <w:b/>
          <w:bCs/>
          <w:lang w:val="ru-RU"/>
        </w:rPr>
      </w:pPr>
      <w:r>
        <w:rPr>
          <w:lang w:val="ru-RU"/>
        </w:rPr>
        <w:t xml:space="preserve">        </w:t>
      </w:r>
      <w:r w:rsidR="004B42FC">
        <w:rPr>
          <w:lang w:val="ru-RU"/>
        </w:rPr>
        <w:t xml:space="preserve"> </w:t>
      </w:r>
      <w:r w:rsidR="004B42FC">
        <w:rPr>
          <w:b/>
          <w:lang w:val="ru-RU"/>
        </w:rPr>
        <w:t xml:space="preserve">1.   </w:t>
      </w:r>
      <w:r w:rsidR="005228C9" w:rsidRPr="005C5FF5">
        <w:rPr>
          <w:b/>
          <w:bCs/>
          <w:lang w:val="ru-RU"/>
        </w:rPr>
        <w:t>Цели и задачи.</w:t>
      </w:r>
    </w:p>
    <w:p w:rsidR="005228C9" w:rsidRPr="005C5FF5" w:rsidRDefault="005C5FF5">
      <w:pPr>
        <w:rPr>
          <w:lang w:val="ru-RU"/>
        </w:rPr>
      </w:pPr>
      <w:r>
        <w:rPr>
          <w:lang w:val="ru-RU"/>
        </w:rPr>
        <w:t>Соревнования</w:t>
      </w:r>
      <w:r w:rsidR="005228C9" w:rsidRPr="005C5FF5">
        <w:rPr>
          <w:lang w:val="ru-RU"/>
        </w:rPr>
        <w:t xml:space="preserve"> проводятся в целях:</w:t>
      </w:r>
    </w:p>
    <w:p w:rsidR="005228C9" w:rsidRPr="004B42FC" w:rsidRDefault="005228C9">
      <w:pPr>
        <w:rPr>
          <w:lang w:val="ru-RU"/>
        </w:rPr>
      </w:pPr>
      <w:r w:rsidRPr="005C5FF5">
        <w:rPr>
          <w:lang w:val="ru-RU"/>
        </w:rPr>
        <w:t>-пропаганды и популяризации парусного спорта;</w:t>
      </w:r>
    </w:p>
    <w:p w:rsidR="00793AC8" w:rsidRPr="00793AC8" w:rsidRDefault="00793AC8">
      <w:pPr>
        <w:rPr>
          <w:lang w:val="ru-RU"/>
        </w:rPr>
      </w:pPr>
      <w:r w:rsidRPr="00793AC8">
        <w:rPr>
          <w:lang w:val="ru-RU"/>
        </w:rPr>
        <w:t>-</w:t>
      </w:r>
      <w:r>
        <w:rPr>
          <w:lang w:val="ru-RU"/>
        </w:rPr>
        <w:t>привлечение детей и подростков к систематическим занятиям спортом;</w:t>
      </w:r>
    </w:p>
    <w:p w:rsidR="005228C9" w:rsidRPr="005C5FF5" w:rsidRDefault="005228C9">
      <w:pPr>
        <w:rPr>
          <w:lang w:val="ru-RU"/>
        </w:rPr>
      </w:pPr>
      <w:r w:rsidRPr="005C5FF5">
        <w:rPr>
          <w:lang w:val="ru-RU"/>
        </w:rPr>
        <w:t>-подготовки и совершенствования экипажей для участия в соревнованиях различного уровня.</w:t>
      </w:r>
    </w:p>
    <w:p w:rsidR="004B42FC" w:rsidRDefault="00CF3DCC" w:rsidP="00CF3DCC">
      <w:pPr>
        <w:rPr>
          <w:lang w:val="ru-RU"/>
        </w:rPr>
      </w:pPr>
      <w:r>
        <w:rPr>
          <w:lang w:val="ru-RU"/>
        </w:rPr>
        <w:t xml:space="preserve">     </w:t>
      </w:r>
    </w:p>
    <w:p w:rsidR="005228C9" w:rsidRPr="00CF3DCC" w:rsidRDefault="004B42FC" w:rsidP="00CF3DCC">
      <w:pPr>
        <w:rPr>
          <w:b/>
          <w:bCs/>
          <w:lang w:val="ru-RU"/>
        </w:rPr>
      </w:pPr>
      <w:r>
        <w:rPr>
          <w:lang w:val="ru-RU"/>
        </w:rPr>
        <w:t xml:space="preserve">   </w:t>
      </w:r>
      <w:r w:rsidR="002B725F">
        <w:rPr>
          <w:lang w:val="ru-RU"/>
        </w:rPr>
        <w:t xml:space="preserve">  </w:t>
      </w:r>
      <w:r>
        <w:rPr>
          <w:lang w:val="ru-RU"/>
        </w:rPr>
        <w:t xml:space="preserve">  </w:t>
      </w:r>
      <w:r w:rsidR="00CF3DCC">
        <w:rPr>
          <w:lang w:val="ru-RU"/>
        </w:rPr>
        <w:t xml:space="preserve"> </w:t>
      </w:r>
      <w:r w:rsidR="00CF3DCC">
        <w:rPr>
          <w:b/>
          <w:lang w:val="ru-RU"/>
        </w:rPr>
        <w:t xml:space="preserve">2.   </w:t>
      </w:r>
      <w:r w:rsidR="005228C9" w:rsidRPr="00CF3DCC">
        <w:rPr>
          <w:b/>
          <w:bCs/>
          <w:lang w:val="ru-RU"/>
        </w:rPr>
        <w:t>Проводящая организация.</w:t>
      </w:r>
    </w:p>
    <w:p w:rsidR="00B304A3" w:rsidRDefault="005435F6">
      <w:pPr>
        <w:rPr>
          <w:lang w:val="ru-RU"/>
        </w:rPr>
      </w:pPr>
      <w:r>
        <w:rPr>
          <w:lang w:val="ru-RU"/>
        </w:rPr>
        <w:t>Соревнования проводятся</w:t>
      </w:r>
      <w:r w:rsidR="00B304A3">
        <w:rPr>
          <w:lang w:val="ru-RU"/>
        </w:rPr>
        <w:t xml:space="preserve"> НРОО «Яхт-клуб «Чайка» совместно </w:t>
      </w:r>
      <w:proofErr w:type="gramStart"/>
      <w:r w:rsidR="00B304A3">
        <w:rPr>
          <w:lang w:val="ru-RU"/>
        </w:rPr>
        <w:t>с</w:t>
      </w:r>
      <w:proofErr w:type="gramEnd"/>
    </w:p>
    <w:p w:rsidR="005228C9" w:rsidRDefault="005435F6">
      <w:pPr>
        <w:rPr>
          <w:lang w:val="ru-RU"/>
        </w:rPr>
      </w:pPr>
      <w:r>
        <w:rPr>
          <w:lang w:val="ru-RU"/>
        </w:rPr>
        <w:t>Нижегородс</w:t>
      </w:r>
      <w:r w:rsidR="00B304A3">
        <w:rPr>
          <w:lang w:val="ru-RU"/>
        </w:rPr>
        <w:t>кой Федерацией Парусного Спорта.</w:t>
      </w:r>
    </w:p>
    <w:p w:rsidR="005435F6" w:rsidRPr="005C5FF5" w:rsidRDefault="005435F6">
      <w:pPr>
        <w:rPr>
          <w:lang w:val="ru-RU"/>
        </w:rPr>
      </w:pPr>
      <w:r>
        <w:rPr>
          <w:lang w:val="ru-RU"/>
        </w:rPr>
        <w:t>Общее руководство возлагается на Организационный комитет, а непосредственное проведение соревнований осуществляет Судейская коллегия.</w:t>
      </w:r>
    </w:p>
    <w:p w:rsidR="004B42FC" w:rsidRDefault="00CF3DCC" w:rsidP="00CF3DCC">
      <w:pPr>
        <w:rPr>
          <w:lang w:val="ru-RU"/>
        </w:rPr>
      </w:pPr>
      <w:r>
        <w:rPr>
          <w:lang w:val="ru-RU"/>
        </w:rPr>
        <w:t xml:space="preserve">     </w:t>
      </w:r>
    </w:p>
    <w:p w:rsidR="00170F7F" w:rsidRPr="00170F7F" w:rsidRDefault="004B42FC" w:rsidP="00CF3DCC">
      <w:pPr>
        <w:rPr>
          <w:b/>
          <w:bCs/>
          <w:lang w:val="ru-RU"/>
        </w:rPr>
      </w:pPr>
      <w:r>
        <w:rPr>
          <w:lang w:val="ru-RU"/>
        </w:rPr>
        <w:t xml:space="preserve">    </w:t>
      </w:r>
      <w:r w:rsidR="002B725F">
        <w:rPr>
          <w:lang w:val="ru-RU"/>
        </w:rPr>
        <w:t xml:space="preserve">  </w:t>
      </w:r>
      <w:r>
        <w:rPr>
          <w:lang w:val="ru-RU"/>
        </w:rPr>
        <w:t xml:space="preserve"> </w:t>
      </w:r>
      <w:r w:rsidR="00CF3DCC">
        <w:rPr>
          <w:lang w:val="ru-RU"/>
        </w:rPr>
        <w:t xml:space="preserve">  </w:t>
      </w:r>
      <w:r w:rsidR="00CF3DCC">
        <w:rPr>
          <w:b/>
          <w:lang w:val="ru-RU"/>
        </w:rPr>
        <w:t xml:space="preserve">3.  </w:t>
      </w:r>
      <w:r w:rsidR="00170F7F">
        <w:rPr>
          <w:b/>
          <w:bCs/>
          <w:lang w:val="ru-RU"/>
        </w:rPr>
        <w:t>Время и место проведения соревнований.</w:t>
      </w:r>
    </w:p>
    <w:p w:rsidR="00170F7F" w:rsidRDefault="00170F7F" w:rsidP="00170F7F">
      <w:pPr>
        <w:rPr>
          <w:bCs/>
          <w:lang w:val="ru-RU"/>
        </w:rPr>
      </w:pPr>
      <w:r>
        <w:rPr>
          <w:bCs/>
          <w:lang w:val="ru-RU"/>
        </w:rPr>
        <w:t>Сорев</w:t>
      </w:r>
      <w:r w:rsidR="00A66D19">
        <w:rPr>
          <w:bCs/>
          <w:lang w:val="ru-RU"/>
        </w:rPr>
        <w:t xml:space="preserve">нования проводятся </w:t>
      </w:r>
      <w:r w:rsidR="00AE039E">
        <w:rPr>
          <w:bCs/>
          <w:lang w:val="ru-RU"/>
        </w:rPr>
        <w:t>2 – 4 сентября</w:t>
      </w:r>
      <w:r w:rsidR="00A66D19">
        <w:rPr>
          <w:bCs/>
          <w:lang w:val="ru-RU"/>
        </w:rPr>
        <w:t xml:space="preserve"> 201</w:t>
      </w:r>
      <w:r w:rsidR="00AE039E">
        <w:rPr>
          <w:bCs/>
          <w:lang w:val="ru-RU"/>
        </w:rPr>
        <w:t>6</w:t>
      </w:r>
      <w:r w:rsidR="00D14F00">
        <w:rPr>
          <w:bCs/>
          <w:lang w:val="ru-RU"/>
        </w:rPr>
        <w:t xml:space="preserve"> года, в акватории рек Ока и Волга.</w:t>
      </w:r>
    </w:p>
    <w:p w:rsidR="00AE039E" w:rsidRDefault="00AE039E" w:rsidP="00170F7F">
      <w:pPr>
        <w:rPr>
          <w:bCs/>
          <w:lang w:val="ru-RU"/>
        </w:rPr>
      </w:pPr>
      <w:r>
        <w:rPr>
          <w:bCs/>
          <w:lang w:val="ru-RU"/>
        </w:rPr>
        <w:t>Собрание капитанов назначено на 23:00 часов 2 сентября 2016 года в яхт-клубе «Ока».</w:t>
      </w:r>
    </w:p>
    <w:p w:rsidR="00170F7F" w:rsidRPr="00170F7F" w:rsidRDefault="00D14F00" w:rsidP="00170F7F">
      <w:pPr>
        <w:rPr>
          <w:bCs/>
          <w:lang w:val="ru-RU"/>
        </w:rPr>
      </w:pPr>
      <w:r>
        <w:rPr>
          <w:bCs/>
          <w:lang w:val="ru-RU"/>
        </w:rPr>
        <w:t>Старт гонки</w:t>
      </w:r>
      <w:r w:rsidR="00AE039E">
        <w:rPr>
          <w:bCs/>
          <w:lang w:val="ru-RU"/>
        </w:rPr>
        <w:t xml:space="preserve"> -</w:t>
      </w:r>
      <w:r w:rsidR="00A66D19">
        <w:rPr>
          <w:bCs/>
          <w:lang w:val="ru-RU"/>
        </w:rPr>
        <w:t xml:space="preserve"> </w:t>
      </w:r>
      <w:r>
        <w:rPr>
          <w:bCs/>
          <w:lang w:val="ru-RU"/>
        </w:rPr>
        <w:t>3 октября</w:t>
      </w:r>
      <w:r w:rsidR="002A436E">
        <w:rPr>
          <w:bCs/>
          <w:lang w:val="ru-RU"/>
        </w:rPr>
        <w:t xml:space="preserve"> </w:t>
      </w:r>
      <w:r w:rsidR="00A66D19">
        <w:rPr>
          <w:bCs/>
          <w:lang w:val="ru-RU"/>
        </w:rPr>
        <w:t>201</w:t>
      </w:r>
      <w:r w:rsidR="00AE039E">
        <w:rPr>
          <w:bCs/>
          <w:lang w:val="ru-RU"/>
        </w:rPr>
        <w:t>6</w:t>
      </w:r>
      <w:r w:rsidR="002A436E">
        <w:rPr>
          <w:bCs/>
          <w:lang w:val="ru-RU"/>
        </w:rPr>
        <w:t xml:space="preserve"> </w:t>
      </w:r>
      <w:r w:rsidR="00793AC8">
        <w:rPr>
          <w:bCs/>
          <w:lang w:val="ru-RU"/>
        </w:rPr>
        <w:t>года</w:t>
      </w:r>
      <w:r>
        <w:rPr>
          <w:bCs/>
          <w:lang w:val="ru-RU"/>
        </w:rPr>
        <w:t xml:space="preserve"> в 7:00</w:t>
      </w:r>
      <w:r w:rsidR="00170F7F">
        <w:rPr>
          <w:bCs/>
          <w:lang w:val="ru-RU"/>
        </w:rPr>
        <w:t xml:space="preserve"> часов, на траве</w:t>
      </w:r>
      <w:r w:rsidR="00D40382">
        <w:rPr>
          <w:bCs/>
          <w:lang w:val="ru-RU"/>
        </w:rPr>
        <w:t>рзе яхт-клуба «Ока».</w:t>
      </w:r>
    </w:p>
    <w:p w:rsidR="004B42FC" w:rsidRDefault="00CF3DCC" w:rsidP="00CF3DCC">
      <w:pPr>
        <w:rPr>
          <w:b/>
          <w:bCs/>
          <w:lang w:val="ru-RU"/>
        </w:rPr>
      </w:pPr>
      <w:r>
        <w:rPr>
          <w:b/>
          <w:bCs/>
          <w:lang w:val="ru-RU"/>
        </w:rPr>
        <w:t xml:space="preserve">      </w:t>
      </w:r>
    </w:p>
    <w:p w:rsidR="005228C9" w:rsidRPr="00170F7F" w:rsidRDefault="004B42FC" w:rsidP="00CF3DCC">
      <w:pPr>
        <w:rPr>
          <w:b/>
          <w:bCs/>
          <w:lang w:val="ru-RU"/>
        </w:rPr>
      </w:pPr>
      <w:r>
        <w:rPr>
          <w:b/>
          <w:bCs/>
          <w:lang w:val="ru-RU"/>
        </w:rPr>
        <w:t xml:space="preserve">       </w:t>
      </w:r>
      <w:r w:rsidR="002B725F">
        <w:rPr>
          <w:b/>
          <w:bCs/>
          <w:lang w:val="ru-RU"/>
        </w:rPr>
        <w:t xml:space="preserve"> </w:t>
      </w:r>
      <w:r w:rsidR="00CF3DCC">
        <w:rPr>
          <w:b/>
          <w:bCs/>
          <w:lang w:val="ru-RU"/>
        </w:rPr>
        <w:t xml:space="preserve"> 4.   </w:t>
      </w:r>
      <w:r w:rsidR="005228C9" w:rsidRPr="00170F7F">
        <w:rPr>
          <w:b/>
          <w:bCs/>
          <w:lang w:val="ru-RU"/>
        </w:rPr>
        <w:t>Правила.</w:t>
      </w:r>
    </w:p>
    <w:p w:rsidR="005228C9" w:rsidRPr="00170F7F" w:rsidRDefault="005228C9">
      <w:pPr>
        <w:rPr>
          <w:lang w:val="ru-RU"/>
        </w:rPr>
      </w:pPr>
      <w:r w:rsidRPr="00170F7F">
        <w:rPr>
          <w:lang w:val="ru-RU"/>
        </w:rPr>
        <w:t>Соревнования проводятся</w:t>
      </w:r>
      <w:r w:rsidR="00494942">
        <w:rPr>
          <w:lang w:val="ru-RU"/>
        </w:rPr>
        <w:t xml:space="preserve"> </w:t>
      </w:r>
      <w:r w:rsidRPr="00170F7F">
        <w:rPr>
          <w:lang w:val="ru-RU"/>
        </w:rPr>
        <w:t xml:space="preserve"> </w:t>
      </w:r>
      <w:proofErr w:type="gramStart"/>
      <w:r w:rsidRPr="00170F7F">
        <w:rPr>
          <w:lang w:val="ru-RU"/>
        </w:rPr>
        <w:t>по</w:t>
      </w:r>
      <w:proofErr w:type="gramEnd"/>
      <w:r w:rsidRPr="00170F7F">
        <w:rPr>
          <w:lang w:val="ru-RU"/>
        </w:rPr>
        <w:t>:</w:t>
      </w:r>
    </w:p>
    <w:p w:rsidR="005228C9" w:rsidRPr="00170F7F" w:rsidRDefault="00B550DD">
      <w:pPr>
        <w:rPr>
          <w:lang w:val="ru-RU"/>
        </w:rPr>
      </w:pPr>
      <w:r>
        <w:rPr>
          <w:lang w:val="ru-RU"/>
        </w:rPr>
        <w:t>-</w:t>
      </w:r>
      <w:r w:rsidR="00840A49">
        <w:rPr>
          <w:lang w:val="ru-RU"/>
        </w:rPr>
        <w:t xml:space="preserve"> </w:t>
      </w:r>
      <w:r>
        <w:rPr>
          <w:lang w:val="ru-RU"/>
        </w:rPr>
        <w:t xml:space="preserve">Международным Правилам </w:t>
      </w:r>
      <w:proofErr w:type="gramStart"/>
      <w:r>
        <w:rPr>
          <w:lang w:val="ru-RU"/>
        </w:rPr>
        <w:t>парусных</w:t>
      </w:r>
      <w:proofErr w:type="gramEnd"/>
      <w:r>
        <w:rPr>
          <w:lang w:val="ru-RU"/>
        </w:rPr>
        <w:t xml:space="preserve"> гонок-2013</w:t>
      </w:r>
      <w:r w:rsidR="005228C9" w:rsidRPr="00170F7F">
        <w:rPr>
          <w:lang w:val="ru-RU"/>
        </w:rPr>
        <w:t>,</w:t>
      </w:r>
    </w:p>
    <w:p w:rsidR="005F43F9" w:rsidRPr="005C5FF5" w:rsidRDefault="005F43F9">
      <w:pPr>
        <w:rPr>
          <w:lang w:val="ru-RU"/>
        </w:rPr>
      </w:pPr>
      <w:r>
        <w:rPr>
          <w:lang w:val="ru-RU"/>
        </w:rPr>
        <w:t>-</w:t>
      </w:r>
      <w:r w:rsidR="00840A49">
        <w:rPr>
          <w:lang w:val="ru-RU"/>
        </w:rPr>
        <w:t xml:space="preserve"> </w:t>
      </w:r>
      <w:r>
        <w:rPr>
          <w:lang w:val="ru-RU"/>
        </w:rPr>
        <w:t>Правилам Плавания по Внутренним Водным Путям,</w:t>
      </w:r>
    </w:p>
    <w:p w:rsidR="005228C9" w:rsidRDefault="005228C9">
      <w:pPr>
        <w:rPr>
          <w:lang w:val="ru-RU"/>
        </w:rPr>
      </w:pPr>
      <w:r w:rsidRPr="005C5FF5">
        <w:rPr>
          <w:lang w:val="ru-RU"/>
        </w:rPr>
        <w:t>-</w:t>
      </w:r>
      <w:r w:rsidR="00840A49">
        <w:rPr>
          <w:lang w:val="ru-RU"/>
        </w:rPr>
        <w:t xml:space="preserve"> </w:t>
      </w:r>
      <w:r w:rsidR="00AE039E">
        <w:rPr>
          <w:lang w:val="ru-RU"/>
        </w:rPr>
        <w:t>РПО и Нижегородскому гандикапу</w:t>
      </w:r>
      <w:r>
        <w:rPr>
          <w:lang w:val="ru-RU"/>
        </w:rPr>
        <w:t>,</w:t>
      </w:r>
    </w:p>
    <w:p w:rsidR="005228C9" w:rsidRPr="005C5FF5" w:rsidRDefault="005228C9">
      <w:pPr>
        <w:rPr>
          <w:lang w:val="ru-RU"/>
        </w:rPr>
      </w:pPr>
      <w:r w:rsidRPr="005C5FF5">
        <w:rPr>
          <w:lang w:val="ru-RU"/>
        </w:rPr>
        <w:t>-</w:t>
      </w:r>
      <w:r w:rsidR="00840A49">
        <w:rPr>
          <w:lang w:val="ru-RU"/>
        </w:rPr>
        <w:t xml:space="preserve"> </w:t>
      </w:r>
      <w:r w:rsidRPr="005C5FF5">
        <w:rPr>
          <w:lang w:val="ru-RU"/>
        </w:rPr>
        <w:t>настоящему Положению,</w:t>
      </w:r>
    </w:p>
    <w:p w:rsidR="005228C9" w:rsidRPr="005F43F9" w:rsidRDefault="005228C9">
      <w:pPr>
        <w:rPr>
          <w:lang w:val="ru-RU"/>
        </w:rPr>
      </w:pPr>
      <w:r w:rsidRPr="00CF3DCC">
        <w:rPr>
          <w:lang w:val="ru-RU"/>
        </w:rPr>
        <w:t>-</w:t>
      </w:r>
      <w:r w:rsidR="00840A49">
        <w:rPr>
          <w:lang w:val="ru-RU"/>
        </w:rPr>
        <w:t xml:space="preserve"> </w:t>
      </w:r>
      <w:r w:rsidRPr="00CF3DCC">
        <w:rPr>
          <w:lang w:val="ru-RU"/>
        </w:rPr>
        <w:t>Гоноч</w:t>
      </w:r>
      <w:r w:rsidR="005F43F9" w:rsidRPr="00CF3DCC">
        <w:rPr>
          <w:lang w:val="ru-RU"/>
        </w:rPr>
        <w:t>н</w:t>
      </w:r>
      <w:r w:rsidR="005F43F9">
        <w:rPr>
          <w:lang w:val="ru-RU"/>
        </w:rPr>
        <w:t>ой</w:t>
      </w:r>
      <w:r w:rsidR="00494942">
        <w:rPr>
          <w:lang w:val="ru-RU"/>
        </w:rPr>
        <w:t xml:space="preserve"> </w:t>
      </w:r>
      <w:r w:rsidR="005F43F9">
        <w:rPr>
          <w:lang w:val="ru-RU"/>
        </w:rPr>
        <w:t xml:space="preserve"> инструкции.</w:t>
      </w:r>
    </w:p>
    <w:p w:rsidR="004B42FC" w:rsidRDefault="004B42FC" w:rsidP="00CF3DCC">
      <w:pPr>
        <w:rPr>
          <w:b/>
          <w:bCs/>
          <w:lang w:val="ru-RU"/>
        </w:rPr>
      </w:pPr>
    </w:p>
    <w:p w:rsidR="002B725F" w:rsidRDefault="004B42FC" w:rsidP="00CF3DCC">
      <w:pPr>
        <w:rPr>
          <w:b/>
          <w:bCs/>
          <w:lang w:val="ru-RU"/>
        </w:rPr>
      </w:pPr>
      <w:r>
        <w:rPr>
          <w:b/>
          <w:bCs/>
          <w:lang w:val="ru-RU"/>
        </w:rPr>
        <w:t xml:space="preserve">        </w:t>
      </w:r>
    </w:p>
    <w:p w:rsidR="005228C9" w:rsidRDefault="002B725F" w:rsidP="00CF3DCC">
      <w:pPr>
        <w:rPr>
          <w:b/>
          <w:bCs/>
          <w:lang w:val="ru-RU"/>
        </w:rPr>
      </w:pPr>
      <w:r>
        <w:rPr>
          <w:b/>
          <w:bCs/>
          <w:lang w:val="ru-RU"/>
        </w:rPr>
        <w:t xml:space="preserve">         </w:t>
      </w:r>
      <w:r w:rsidR="004B42FC">
        <w:rPr>
          <w:b/>
          <w:bCs/>
          <w:lang w:val="ru-RU"/>
        </w:rPr>
        <w:t xml:space="preserve"> 5.  </w:t>
      </w:r>
      <w:r w:rsidR="005228C9" w:rsidRPr="005C5FF5">
        <w:rPr>
          <w:b/>
          <w:bCs/>
          <w:lang w:val="ru-RU"/>
        </w:rPr>
        <w:t>Участники соревнований.</w:t>
      </w:r>
    </w:p>
    <w:p w:rsidR="001355C8" w:rsidRPr="001355C8" w:rsidRDefault="001355C8" w:rsidP="002A436E">
      <w:pPr>
        <w:rPr>
          <w:b/>
          <w:bCs/>
          <w:lang w:val="ru-RU"/>
        </w:rPr>
      </w:pPr>
      <w:r>
        <w:rPr>
          <w:b/>
          <w:bCs/>
          <w:lang w:val="ru-RU"/>
        </w:rPr>
        <w:t xml:space="preserve">Капитанам яхт рекомендуется комплектовать </w:t>
      </w:r>
      <w:r w:rsidR="00187E73">
        <w:rPr>
          <w:b/>
          <w:bCs/>
          <w:lang w:val="ru-RU"/>
        </w:rPr>
        <w:t>экипажи юнгами в возрасте до 14 лет</w:t>
      </w:r>
      <w:proofErr w:type="gramStart"/>
      <w:r w:rsidR="00187E73">
        <w:rPr>
          <w:b/>
          <w:bCs/>
          <w:lang w:val="ru-RU"/>
        </w:rPr>
        <w:t xml:space="preserve"> !</w:t>
      </w:r>
      <w:proofErr w:type="gramEnd"/>
      <w:r w:rsidR="00187E73">
        <w:rPr>
          <w:b/>
          <w:bCs/>
          <w:lang w:val="ru-RU"/>
        </w:rPr>
        <w:t>!!</w:t>
      </w:r>
    </w:p>
    <w:p w:rsidR="00FF558A" w:rsidRDefault="002A436E" w:rsidP="002A436E">
      <w:pPr>
        <w:rPr>
          <w:bCs/>
          <w:lang w:val="ru-RU"/>
        </w:rPr>
      </w:pPr>
      <w:r>
        <w:rPr>
          <w:bCs/>
          <w:lang w:val="ru-RU"/>
        </w:rPr>
        <w:t>5.1. Участвующие классы швертботов и килевых яхт:</w:t>
      </w:r>
    </w:p>
    <w:p w:rsidR="00FF558A" w:rsidRDefault="002368BF" w:rsidP="002A436E">
      <w:pPr>
        <w:rPr>
          <w:bCs/>
          <w:lang w:val="ru-RU"/>
        </w:rPr>
      </w:pPr>
      <w:r>
        <w:rPr>
          <w:bCs/>
          <w:lang w:val="ru-RU"/>
        </w:rPr>
        <w:t xml:space="preserve">         1.</w:t>
      </w:r>
      <w:r w:rsidR="00FF558A">
        <w:rPr>
          <w:bCs/>
          <w:lang w:val="ru-RU"/>
        </w:rPr>
        <w:t xml:space="preserve"> Килевые крейсерские яхты;</w:t>
      </w:r>
    </w:p>
    <w:p w:rsidR="00FF558A" w:rsidRPr="00E07804" w:rsidRDefault="002368BF" w:rsidP="002A436E">
      <w:pPr>
        <w:rPr>
          <w:bCs/>
          <w:lang w:val="ru-RU"/>
        </w:rPr>
      </w:pPr>
      <w:r>
        <w:rPr>
          <w:bCs/>
          <w:lang w:val="ru-RU"/>
        </w:rPr>
        <w:t xml:space="preserve">         2.</w:t>
      </w:r>
      <w:r w:rsidR="00FF558A">
        <w:rPr>
          <w:bCs/>
          <w:lang w:val="ru-RU"/>
        </w:rPr>
        <w:t xml:space="preserve"> Яхты класса </w:t>
      </w:r>
      <w:r w:rsidR="00E07804">
        <w:rPr>
          <w:bCs/>
          <w:lang w:val="ru-RU"/>
        </w:rPr>
        <w:t>«</w:t>
      </w:r>
      <w:r w:rsidR="00E07804">
        <w:rPr>
          <w:bCs/>
        </w:rPr>
        <w:t>Open</w:t>
      </w:r>
      <w:r w:rsidR="002B725F">
        <w:rPr>
          <w:bCs/>
          <w:lang w:val="ru-RU"/>
        </w:rPr>
        <w:t>»;</w:t>
      </w:r>
    </w:p>
    <w:p w:rsidR="00E07804" w:rsidRDefault="002368BF" w:rsidP="00E07804">
      <w:pPr>
        <w:rPr>
          <w:lang w:val="ru-RU"/>
        </w:rPr>
      </w:pPr>
      <w:r>
        <w:rPr>
          <w:lang w:val="ru-RU"/>
        </w:rPr>
        <w:t xml:space="preserve">         3. Крейсерские швертботы</w:t>
      </w:r>
      <w:r w:rsidR="002B725F">
        <w:rPr>
          <w:lang w:val="ru-RU"/>
        </w:rPr>
        <w:t>;</w:t>
      </w:r>
    </w:p>
    <w:p w:rsidR="002368BF" w:rsidRDefault="002368BF" w:rsidP="00E07804">
      <w:pPr>
        <w:rPr>
          <w:lang w:val="ru-RU"/>
        </w:rPr>
      </w:pPr>
      <w:r>
        <w:rPr>
          <w:lang w:val="ru-RU"/>
        </w:rPr>
        <w:t xml:space="preserve">         4.</w:t>
      </w:r>
      <w:r w:rsidR="002B725F">
        <w:rPr>
          <w:lang w:val="ru-RU"/>
        </w:rPr>
        <w:t xml:space="preserve"> Яхты самостоятельной постройки;</w:t>
      </w:r>
    </w:p>
    <w:p w:rsidR="002B725F" w:rsidRDefault="002B725F" w:rsidP="00E07804">
      <w:pPr>
        <w:rPr>
          <w:lang w:val="ru-RU"/>
        </w:rPr>
      </w:pPr>
      <w:r>
        <w:rPr>
          <w:lang w:val="ru-RU"/>
        </w:rPr>
        <w:t xml:space="preserve">         5. Многокорпусные.</w:t>
      </w:r>
    </w:p>
    <w:p w:rsidR="00E07804" w:rsidRDefault="00D40382" w:rsidP="00E07804">
      <w:pPr>
        <w:rPr>
          <w:lang w:val="ru-RU"/>
        </w:rPr>
      </w:pPr>
      <w:r>
        <w:rPr>
          <w:lang w:val="ru-RU"/>
        </w:rPr>
        <w:t>5</w:t>
      </w:r>
      <w:r w:rsidR="00BB71B0">
        <w:rPr>
          <w:lang w:val="ru-RU"/>
        </w:rPr>
        <w:t>.</w:t>
      </w:r>
      <w:r w:rsidR="00BB71B0" w:rsidRPr="00BB71B0">
        <w:rPr>
          <w:lang w:val="ru-RU"/>
        </w:rPr>
        <w:t>2</w:t>
      </w:r>
      <w:r w:rsidR="005228C9" w:rsidRPr="005C5FF5">
        <w:rPr>
          <w:lang w:val="ru-RU"/>
        </w:rPr>
        <w:t>.</w:t>
      </w:r>
      <w:r w:rsidR="00840A49">
        <w:rPr>
          <w:lang w:val="ru-RU"/>
        </w:rPr>
        <w:t xml:space="preserve"> </w:t>
      </w:r>
      <w:r w:rsidR="005228C9" w:rsidRPr="005C5FF5">
        <w:rPr>
          <w:lang w:val="ru-RU"/>
        </w:rPr>
        <w:t>К участию в регате допускаются яхты, прошедшие контрольный обмер и технический осмотр.</w:t>
      </w:r>
      <w:r w:rsidR="00494942">
        <w:rPr>
          <w:lang w:val="ru-RU"/>
        </w:rPr>
        <w:t xml:space="preserve"> </w:t>
      </w:r>
      <w:r w:rsidR="005228C9" w:rsidRPr="005C5FF5">
        <w:rPr>
          <w:lang w:val="ru-RU"/>
        </w:rPr>
        <w:t>Яхты- участники должны иметь действительное мерительное свидетельство</w:t>
      </w:r>
      <w:r w:rsidR="002B725F">
        <w:rPr>
          <w:lang w:val="ru-RU"/>
        </w:rPr>
        <w:t xml:space="preserve"> РПО</w:t>
      </w:r>
      <w:r w:rsidR="005228C9" w:rsidRPr="005C5FF5">
        <w:rPr>
          <w:lang w:val="ru-RU"/>
        </w:rPr>
        <w:t xml:space="preserve"> и оформленный надлежащим образом акт технического состояния яхты, выдаваемый Техническим комитетом Н</w:t>
      </w:r>
      <w:r w:rsidR="00840A49">
        <w:rPr>
          <w:lang w:val="ru-RU"/>
        </w:rPr>
        <w:t xml:space="preserve">РОО </w:t>
      </w:r>
      <w:r w:rsidR="005228C9" w:rsidRPr="005C5FF5">
        <w:rPr>
          <w:lang w:val="ru-RU"/>
        </w:rPr>
        <w:t>ФПС.</w:t>
      </w:r>
    </w:p>
    <w:p w:rsidR="005228C9" w:rsidRPr="005C5FF5" w:rsidRDefault="00620F55">
      <w:pPr>
        <w:rPr>
          <w:lang w:val="ru-RU"/>
        </w:rPr>
      </w:pPr>
      <w:r>
        <w:rPr>
          <w:lang w:val="ru-RU"/>
        </w:rPr>
        <w:t xml:space="preserve">Экипажам яхт, имеющим действительные мерительные свидетельства  </w:t>
      </w:r>
      <w:r w:rsidR="00E07804">
        <w:t>IOR</w:t>
      </w:r>
      <w:r>
        <w:rPr>
          <w:lang w:val="ru-RU"/>
        </w:rPr>
        <w:t xml:space="preserve">, </w:t>
      </w:r>
      <w:r w:rsidR="00E07804">
        <w:t>ORC</w:t>
      </w:r>
      <w:r>
        <w:rPr>
          <w:lang w:val="ru-RU"/>
        </w:rPr>
        <w:t>, УПО</w:t>
      </w:r>
      <w:r w:rsidR="002B725F">
        <w:rPr>
          <w:lang w:val="ru-RU"/>
        </w:rPr>
        <w:t xml:space="preserve"> предла</w:t>
      </w:r>
      <w:r>
        <w:rPr>
          <w:lang w:val="ru-RU"/>
        </w:rPr>
        <w:t>гается</w:t>
      </w:r>
      <w:r w:rsidR="002B725F">
        <w:rPr>
          <w:lang w:val="ru-RU"/>
        </w:rPr>
        <w:t xml:space="preserve"> подавать предварительные заявки на соревнования – до 29 августа 2016 года.</w:t>
      </w:r>
      <w:r w:rsidR="00E07804" w:rsidRPr="005C5FF5">
        <w:rPr>
          <w:lang w:val="ru-RU"/>
        </w:rPr>
        <w:br/>
      </w:r>
      <w:r w:rsidR="00D40382">
        <w:rPr>
          <w:lang w:val="ru-RU"/>
        </w:rPr>
        <w:t>5</w:t>
      </w:r>
      <w:r w:rsidR="00BB71B0">
        <w:rPr>
          <w:lang w:val="ru-RU"/>
        </w:rPr>
        <w:t>.</w:t>
      </w:r>
      <w:r w:rsidR="002B725F">
        <w:rPr>
          <w:lang w:val="ru-RU"/>
        </w:rPr>
        <w:t>3</w:t>
      </w:r>
      <w:r w:rsidR="005228C9" w:rsidRPr="005C5FF5">
        <w:rPr>
          <w:lang w:val="ru-RU"/>
        </w:rPr>
        <w:t>.</w:t>
      </w:r>
      <w:r w:rsidR="00840A49">
        <w:rPr>
          <w:lang w:val="ru-RU"/>
        </w:rPr>
        <w:t xml:space="preserve"> </w:t>
      </w:r>
      <w:r w:rsidR="005228C9" w:rsidRPr="005C5FF5">
        <w:rPr>
          <w:lang w:val="ru-RU"/>
        </w:rPr>
        <w:t>Экипаж яхты должен иметь квалификацию,</w:t>
      </w:r>
      <w:r w:rsidR="00494942">
        <w:rPr>
          <w:lang w:val="ru-RU"/>
        </w:rPr>
        <w:t xml:space="preserve"> </w:t>
      </w:r>
      <w:r w:rsidR="002368BF">
        <w:rPr>
          <w:lang w:val="ru-RU"/>
        </w:rPr>
        <w:t xml:space="preserve"> соответствующу</w:t>
      </w:r>
      <w:r w:rsidR="005228C9" w:rsidRPr="005C5FF5">
        <w:rPr>
          <w:lang w:val="ru-RU"/>
        </w:rPr>
        <w:t>ю категории плавания и типу яхты.</w:t>
      </w:r>
    </w:p>
    <w:p w:rsidR="004B42FC" w:rsidRDefault="004B42FC">
      <w:pPr>
        <w:rPr>
          <w:lang w:val="ru-RU"/>
        </w:rPr>
      </w:pPr>
      <w:r>
        <w:rPr>
          <w:lang w:val="ru-RU"/>
        </w:rPr>
        <w:lastRenderedPageBreak/>
        <w:t xml:space="preserve">        </w:t>
      </w:r>
    </w:p>
    <w:p w:rsidR="005228C9" w:rsidRPr="005C5FF5" w:rsidRDefault="004B42FC">
      <w:pPr>
        <w:rPr>
          <w:b/>
          <w:bCs/>
          <w:lang w:val="ru-RU"/>
        </w:rPr>
      </w:pPr>
      <w:r>
        <w:rPr>
          <w:lang w:val="ru-RU"/>
        </w:rPr>
        <w:t xml:space="preserve">         </w:t>
      </w:r>
      <w:r w:rsidR="002B725F">
        <w:rPr>
          <w:lang w:val="ru-RU"/>
        </w:rPr>
        <w:t xml:space="preserve">   </w:t>
      </w:r>
      <w:r>
        <w:rPr>
          <w:lang w:val="ru-RU"/>
        </w:rPr>
        <w:t xml:space="preserve"> </w:t>
      </w:r>
      <w:r w:rsidR="00D40382">
        <w:rPr>
          <w:b/>
          <w:bCs/>
          <w:lang w:val="ru-RU"/>
        </w:rPr>
        <w:t>6</w:t>
      </w:r>
      <w:r w:rsidR="005228C9" w:rsidRPr="005C5FF5">
        <w:rPr>
          <w:b/>
          <w:bCs/>
          <w:lang w:val="ru-RU"/>
        </w:rPr>
        <w:t>.</w:t>
      </w:r>
      <w:r w:rsidR="00D40382">
        <w:rPr>
          <w:b/>
          <w:bCs/>
          <w:lang w:val="ru-RU"/>
        </w:rPr>
        <w:t xml:space="preserve">    </w:t>
      </w:r>
      <w:r w:rsidR="005228C9" w:rsidRPr="005C5FF5">
        <w:rPr>
          <w:b/>
          <w:bCs/>
          <w:lang w:val="ru-RU"/>
        </w:rPr>
        <w:t xml:space="preserve"> Процедур</w:t>
      </w:r>
      <w:r w:rsidR="00D14F00">
        <w:rPr>
          <w:b/>
          <w:bCs/>
          <w:lang w:val="ru-RU"/>
        </w:rPr>
        <w:t>а регистрации</w:t>
      </w:r>
      <w:r w:rsidR="005228C9" w:rsidRPr="005C5FF5">
        <w:rPr>
          <w:b/>
          <w:bCs/>
          <w:lang w:val="ru-RU"/>
        </w:rPr>
        <w:t>.</w:t>
      </w:r>
    </w:p>
    <w:p w:rsidR="005228C9" w:rsidRPr="005C5FF5" w:rsidRDefault="00D40382">
      <w:pPr>
        <w:rPr>
          <w:lang w:val="ru-RU"/>
        </w:rPr>
      </w:pPr>
      <w:r>
        <w:rPr>
          <w:lang w:val="ru-RU"/>
        </w:rPr>
        <w:t>6</w:t>
      </w:r>
      <w:r w:rsidR="005228C9" w:rsidRPr="005C5FF5">
        <w:rPr>
          <w:lang w:val="ru-RU"/>
        </w:rPr>
        <w:t>.1.</w:t>
      </w:r>
      <w:r w:rsidR="00840A49">
        <w:rPr>
          <w:lang w:val="ru-RU"/>
        </w:rPr>
        <w:t xml:space="preserve"> </w:t>
      </w:r>
      <w:r w:rsidR="005228C9" w:rsidRPr="005C5FF5">
        <w:rPr>
          <w:lang w:val="ru-RU"/>
        </w:rPr>
        <w:t>Перечень документов,</w:t>
      </w:r>
      <w:r w:rsidR="002368BF">
        <w:rPr>
          <w:lang w:val="ru-RU"/>
        </w:rPr>
        <w:t xml:space="preserve"> </w:t>
      </w:r>
      <w:r w:rsidR="005228C9" w:rsidRPr="005C5FF5">
        <w:rPr>
          <w:lang w:val="ru-RU"/>
        </w:rPr>
        <w:t>представляемых в мандатную комис</w:t>
      </w:r>
      <w:r w:rsidR="00170F7F">
        <w:rPr>
          <w:lang w:val="ru-RU"/>
        </w:rPr>
        <w:t>сию</w:t>
      </w:r>
      <w:proofErr w:type="gramStart"/>
      <w:r w:rsidR="00170F7F">
        <w:rPr>
          <w:lang w:val="ru-RU"/>
        </w:rPr>
        <w:t xml:space="preserve"> </w:t>
      </w:r>
      <w:r w:rsidR="005228C9" w:rsidRPr="005C5FF5">
        <w:rPr>
          <w:lang w:val="ru-RU"/>
        </w:rPr>
        <w:t>:</w:t>
      </w:r>
      <w:proofErr w:type="gramEnd"/>
    </w:p>
    <w:p w:rsidR="005228C9" w:rsidRPr="005C5FF5" w:rsidRDefault="005228C9">
      <w:pPr>
        <w:rPr>
          <w:lang w:val="ru-RU"/>
        </w:rPr>
      </w:pPr>
      <w:r w:rsidRPr="005C5FF5">
        <w:rPr>
          <w:lang w:val="ru-RU"/>
        </w:rPr>
        <w:t>- запись на участие,</w:t>
      </w:r>
    </w:p>
    <w:p w:rsidR="005228C9" w:rsidRPr="005C5FF5" w:rsidRDefault="005228C9">
      <w:pPr>
        <w:rPr>
          <w:lang w:val="ru-RU"/>
        </w:rPr>
      </w:pPr>
      <w:r w:rsidRPr="005C5FF5">
        <w:rPr>
          <w:lang w:val="ru-RU"/>
        </w:rPr>
        <w:t>-</w:t>
      </w:r>
      <w:r w:rsidR="002368BF">
        <w:rPr>
          <w:lang w:val="ru-RU"/>
        </w:rPr>
        <w:t xml:space="preserve"> </w:t>
      </w:r>
      <w:r w:rsidRPr="005C5FF5">
        <w:rPr>
          <w:lang w:val="ru-RU"/>
        </w:rPr>
        <w:t>мерительное свидетельст</w:t>
      </w:r>
      <w:r w:rsidR="001355C8">
        <w:rPr>
          <w:lang w:val="ru-RU"/>
        </w:rPr>
        <w:t>в</w:t>
      </w:r>
      <w:r w:rsidRPr="005C5FF5">
        <w:rPr>
          <w:lang w:val="ru-RU"/>
        </w:rPr>
        <w:t>о яхты</w:t>
      </w:r>
      <w:proofErr w:type="gramStart"/>
      <w:r w:rsidRPr="005C5FF5">
        <w:rPr>
          <w:lang w:val="ru-RU"/>
        </w:rPr>
        <w:t xml:space="preserve"> ,</w:t>
      </w:r>
      <w:proofErr w:type="gramEnd"/>
    </w:p>
    <w:p w:rsidR="005228C9" w:rsidRPr="005C5FF5" w:rsidRDefault="005228C9">
      <w:pPr>
        <w:rPr>
          <w:lang w:val="ru-RU"/>
        </w:rPr>
      </w:pPr>
      <w:r w:rsidRPr="005C5FF5">
        <w:rPr>
          <w:lang w:val="ru-RU"/>
        </w:rPr>
        <w:t>-</w:t>
      </w:r>
      <w:r w:rsidR="002368BF">
        <w:rPr>
          <w:lang w:val="ru-RU"/>
        </w:rPr>
        <w:t xml:space="preserve"> </w:t>
      </w:r>
      <w:r w:rsidRPr="005C5FF5">
        <w:rPr>
          <w:lang w:val="ru-RU"/>
        </w:rPr>
        <w:t>акт технического состояния яхты,</w:t>
      </w:r>
    </w:p>
    <w:p w:rsidR="005228C9" w:rsidRPr="005C5FF5" w:rsidRDefault="005228C9">
      <w:pPr>
        <w:rPr>
          <w:lang w:val="ru-RU"/>
        </w:rPr>
      </w:pPr>
      <w:r w:rsidRPr="005C5FF5">
        <w:rPr>
          <w:lang w:val="ru-RU"/>
        </w:rPr>
        <w:t>-</w:t>
      </w:r>
      <w:r w:rsidR="002368BF">
        <w:rPr>
          <w:lang w:val="ru-RU"/>
        </w:rPr>
        <w:t xml:space="preserve"> </w:t>
      </w:r>
      <w:r w:rsidRPr="005C5FF5">
        <w:rPr>
          <w:lang w:val="ru-RU"/>
        </w:rPr>
        <w:t>дипломы капитана и старпома яхты,</w:t>
      </w:r>
    </w:p>
    <w:p w:rsidR="005228C9" w:rsidRPr="005C5FF5" w:rsidRDefault="005228C9">
      <w:pPr>
        <w:rPr>
          <w:lang w:val="ru-RU"/>
        </w:rPr>
      </w:pPr>
      <w:r w:rsidRPr="005C5FF5">
        <w:rPr>
          <w:lang w:val="ru-RU"/>
        </w:rPr>
        <w:t>-</w:t>
      </w:r>
      <w:r w:rsidR="002368BF">
        <w:rPr>
          <w:lang w:val="ru-RU"/>
        </w:rPr>
        <w:t xml:space="preserve"> </w:t>
      </w:r>
      <w:r w:rsidRPr="005C5FF5">
        <w:rPr>
          <w:lang w:val="ru-RU"/>
        </w:rPr>
        <w:t>зачетные книжки и удостоверения спортсменов,</w:t>
      </w:r>
    </w:p>
    <w:p w:rsidR="005228C9" w:rsidRPr="005C5FF5" w:rsidRDefault="005228C9">
      <w:pPr>
        <w:rPr>
          <w:lang w:val="ru-RU"/>
        </w:rPr>
      </w:pPr>
      <w:r w:rsidRPr="005C5FF5">
        <w:rPr>
          <w:lang w:val="ru-RU"/>
        </w:rPr>
        <w:t>-</w:t>
      </w:r>
      <w:r w:rsidR="002368BF">
        <w:rPr>
          <w:lang w:val="ru-RU"/>
        </w:rPr>
        <w:t xml:space="preserve"> </w:t>
      </w:r>
      <w:r w:rsidRPr="005C5FF5">
        <w:rPr>
          <w:lang w:val="ru-RU"/>
        </w:rPr>
        <w:t>карточки членов НРОО ФПС</w:t>
      </w:r>
      <w:proofErr w:type="gramStart"/>
      <w:r w:rsidRPr="005C5FF5">
        <w:rPr>
          <w:lang w:val="ru-RU"/>
        </w:rPr>
        <w:t xml:space="preserve"> .</w:t>
      </w:r>
      <w:proofErr w:type="gramEnd"/>
    </w:p>
    <w:p w:rsidR="005228C9" w:rsidRDefault="00510634">
      <w:pPr>
        <w:rPr>
          <w:lang w:val="ru-RU"/>
        </w:rPr>
      </w:pPr>
      <w:r>
        <w:rPr>
          <w:lang w:val="ru-RU"/>
        </w:rPr>
        <w:t>6</w:t>
      </w:r>
      <w:r w:rsidR="005228C9" w:rsidRPr="005C5FF5">
        <w:rPr>
          <w:lang w:val="ru-RU"/>
        </w:rPr>
        <w:t>.2.</w:t>
      </w:r>
      <w:r w:rsidR="00840A49">
        <w:rPr>
          <w:lang w:val="ru-RU"/>
        </w:rPr>
        <w:t xml:space="preserve"> </w:t>
      </w:r>
      <w:r>
        <w:rPr>
          <w:lang w:val="ru-RU"/>
        </w:rPr>
        <w:t>Начало работы мандатной комиссии</w:t>
      </w:r>
      <w:r w:rsidR="00A66D19">
        <w:rPr>
          <w:lang w:val="ru-RU"/>
        </w:rPr>
        <w:t xml:space="preserve"> – </w:t>
      </w:r>
      <w:r w:rsidR="00AE039E">
        <w:rPr>
          <w:lang w:val="ru-RU"/>
        </w:rPr>
        <w:t>2 сентября</w:t>
      </w:r>
      <w:r w:rsidR="00A66D19">
        <w:rPr>
          <w:lang w:val="ru-RU"/>
        </w:rPr>
        <w:t xml:space="preserve"> 201</w:t>
      </w:r>
      <w:r w:rsidR="00AE039E">
        <w:rPr>
          <w:lang w:val="ru-RU"/>
        </w:rPr>
        <w:t>6</w:t>
      </w:r>
      <w:r w:rsidR="00D14F00">
        <w:rPr>
          <w:lang w:val="ru-RU"/>
        </w:rPr>
        <w:t xml:space="preserve"> года в 20:00</w:t>
      </w:r>
      <w:r w:rsidR="007F64DD">
        <w:rPr>
          <w:lang w:val="ru-RU"/>
        </w:rPr>
        <w:t xml:space="preserve"> часов.</w:t>
      </w:r>
    </w:p>
    <w:p w:rsidR="004B42FC" w:rsidRDefault="004B42FC">
      <w:pPr>
        <w:rPr>
          <w:lang w:val="ru-RU"/>
        </w:rPr>
      </w:pPr>
      <w:r>
        <w:rPr>
          <w:lang w:val="ru-RU"/>
        </w:rPr>
        <w:t xml:space="preserve">     </w:t>
      </w:r>
    </w:p>
    <w:p w:rsidR="005228C9" w:rsidRPr="005C5FF5" w:rsidRDefault="004B42FC">
      <w:pPr>
        <w:rPr>
          <w:b/>
          <w:bCs/>
          <w:lang w:val="ru-RU"/>
        </w:rPr>
      </w:pPr>
      <w:r>
        <w:rPr>
          <w:lang w:val="ru-RU"/>
        </w:rPr>
        <w:t xml:space="preserve">       </w:t>
      </w:r>
      <w:r w:rsidR="002B725F">
        <w:rPr>
          <w:lang w:val="ru-RU"/>
        </w:rPr>
        <w:t xml:space="preserve"> </w:t>
      </w:r>
      <w:r>
        <w:rPr>
          <w:lang w:val="ru-RU"/>
        </w:rPr>
        <w:t xml:space="preserve">  </w:t>
      </w:r>
      <w:r w:rsidR="007F64DD">
        <w:rPr>
          <w:b/>
          <w:bCs/>
          <w:lang w:val="ru-RU"/>
        </w:rPr>
        <w:t>7</w:t>
      </w:r>
      <w:r w:rsidR="005228C9" w:rsidRPr="005C5FF5">
        <w:rPr>
          <w:b/>
          <w:bCs/>
          <w:lang w:val="ru-RU"/>
        </w:rPr>
        <w:t>.</w:t>
      </w:r>
      <w:r w:rsidR="00E07804">
        <w:rPr>
          <w:b/>
          <w:bCs/>
          <w:lang w:val="ru-RU"/>
        </w:rPr>
        <w:t xml:space="preserve">    </w:t>
      </w:r>
      <w:r w:rsidR="005228C9" w:rsidRPr="005C5FF5">
        <w:rPr>
          <w:b/>
          <w:bCs/>
          <w:lang w:val="ru-RU"/>
        </w:rPr>
        <w:t xml:space="preserve"> Безопасность.</w:t>
      </w:r>
    </w:p>
    <w:p w:rsidR="005228C9" w:rsidRPr="005C5FF5" w:rsidRDefault="007F64DD">
      <w:pPr>
        <w:rPr>
          <w:lang w:val="ru-RU"/>
        </w:rPr>
      </w:pPr>
      <w:r>
        <w:rPr>
          <w:lang w:val="ru-RU"/>
        </w:rPr>
        <w:t>7</w:t>
      </w:r>
      <w:r w:rsidR="005228C9" w:rsidRPr="005C5FF5">
        <w:rPr>
          <w:lang w:val="ru-RU"/>
        </w:rPr>
        <w:t>.1.</w:t>
      </w:r>
      <w:r w:rsidR="00840A49">
        <w:rPr>
          <w:lang w:val="ru-RU"/>
        </w:rPr>
        <w:t xml:space="preserve"> </w:t>
      </w:r>
      <w:r w:rsidR="005228C9" w:rsidRPr="005C5FF5">
        <w:rPr>
          <w:lang w:val="ru-RU"/>
        </w:rPr>
        <w:t xml:space="preserve">НРОО </w:t>
      </w:r>
      <w:r w:rsidR="00D6110B">
        <w:rPr>
          <w:lang w:val="ru-RU"/>
        </w:rPr>
        <w:t>«Яхт-клуб «Чайка» и Нижегородская ФПС, как проводящие организации, не принимаю</w:t>
      </w:r>
      <w:r w:rsidR="005228C9" w:rsidRPr="005C5FF5">
        <w:rPr>
          <w:lang w:val="ru-RU"/>
        </w:rPr>
        <w:t>т на себя ответственность за жизнь или собственность участн</w:t>
      </w:r>
      <w:r w:rsidR="00D6110B">
        <w:rPr>
          <w:lang w:val="ru-RU"/>
        </w:rPr>
        <w:t>иков соревнований.</w:t>
      </w:r>
    </w:p>
    <w:p w:rsidR="005228C9" w:rsidRPr="005C5FF5" w:rsidRDefault="007F64DD">
      <w:pPr>
        <w:rPr>
          <w:lang w:val="ru-RU"/>
        </w:rPr>
      </w:pPr>
      <w:r>
        <w:rPr>
          <w:lang w:val="ru-RU"/>
        </w:rPr>
        <w:t>7</w:t>
      </w:r>
      <w:r w:rsidR="005228C9" w:rsidRPr="005C5FF5">
        <w:rPr>
          <w:lang w:val="ru-RU"/>
        </w:rPr>
        <w:t>.2.</w:t>
      </w:r>
      <w:r w:rsidR="00840A49">
        <w:rPr>
          <w:lang w:val="ru-RU"/>
        </w:rPr>
        <w:t xml:space="preserve"> </w:t>
      </w:r>
      <w:r w:rsidR="005228C9" w:rsidRPr="005C5FF5">
        <w:rPr>
          <w:lang w:val="ru-RU"/>
        </w:rPr>
        <w:t xml:space="preserve">Яхты, участвующие в соревнованиях, должны удовлетворять требованиям безопасности согласно Специальным Правилам  </w:t>
      </w:r>
      <w:r w:rsidR="000B2A88">
        <w:rPr>
          <w:lang w:val="ru-RU"/>
        </w:rPr>
        <w:t>ИСАФ (СП-2014),</w:t>
      </w:r>
      <w:r w:rsidR="005228C9" w:rsidRPr="005C5FF5">
        <w:rPr>
          <w:lang w:val="ru-RU"/>
        </w:rPr>
        <w:t xml:space="preserve"> в соответствии с категорией гонок.</w:t>
      </w:r>
    </w:p>
    <w:p w:rsidR="005228C9" w:rsidRPr="005C5FF5" w:rsidRDefault="007F64DD">
      <w:pPr>
        <w:rPr>
          <w:lang w:val="ru-RU"/>
        </w:rPr>
      </w:pPr>
      <w:r>
        <w:rPr>
          <w:lang w:val="ru-RU"/>
        </w:rPr>
        <w:t>7.3</w:t>
      </w:r>
      <w:r w:rsidR="005228C9" w:rsidRPr="005C5FF5">
        <w:rPr>
          <w:lang w:val="ru-RU"/>
        </w:rPr>
        <w:t>. Владельцам яхт рекомендуется иметь страховой полис по гражданской ответственности за нанесение ущерба третьим лицам.</w:t>
      </w:r>
    </w:p>
    <w:p w:rsidR="004B42FC" w:rsidRDefault="004B42FC">
      <w:pPr>
        <w:rPr>
          <w:lang w:val="ru-RU"/>
        </w:rPr>
      </w:pPr>
      <w:r>
        <w:rPr>
          <w:lang w:val="ru-RU"/>
        </w:rPr>
        <w:t xml:space="preserve">        </w:t>
      </w:r>
    </w:p>
    <w:p w:rsidR="005228C9" w:rsidRPr="005C5FF5" w:rsidRDefault="004B42FC">
      <w:pPr>
        <w:rPr>
          <w:b/>
          <w:bCs/>
          <w:lang w:val="ru-RU"/>
        </w:rPr>
      </w:pPr>
      <w:r>
        <w:rPr>
          <w:lang w:val="ru-RU"/>
        </w:rPr>
        <w:t xml:space="preserve">          </w:t>
      </w:r>
      <w:r w:rsidR="007F64DD">
        <w:rPr>
          <w:b/>
          <w:bCs/>
          <w:lang w:val="ru-RU"/>
        </w:rPr>
        <w:t>8</w:t>
      </w:r>
      <w:r w:rsidR="005228C9" w:rsidRPr="005C5FF5">
        <w:rPr>
          <w:b/>
          <w:bCs/>
          <w:lang w:val="ru-RU"/>
        </w:rPr>
        <w:t>.</w:t>
      </w:r>
      <w:r w:rsidR="00E07804">
        <w:rPr>
          <w:b/>
          <w:bCs/>
          <w:lang w:val="ru-RU"/>
        </w:rPr>
        <w:t xml:space="preserve">     </w:t>
      </w:r>
      <w:r w:rsidR="005228C9" w:rsidRPr="005C5FF5">
        <w:rPr>
          <w:b/>
          <w:bCs/>
          <w:lang w:val="ru-RU"/>
        </w:rPr>
        <w:t>Реклама.</w:t>
      </w:r>
    </w:p>
    <w:p w:rsidR="005228C9" w:rsidRPr="007F64DD" w:rsidRDefault="007F64DD">
      <w:pPr>
        <w:rPr>
          <w:lang w:val="ru-RU"/>
        </w:rPr>
      </w:pPr>
      <w:r>
        <w:rPr>
          <w:lang w:val="ru-RU"/>
        </w:rPr>
        <w:t xml:space="preserve">На данных соревнованиях </w:t>
      </w:r>
      <w:r w:rsidR="005228C9" w:rsidRPr="005C5FF5">
        <w:rPr>
          <w:lang w:val="ru-RU"/>
        </w:rPr>
        <w:t>действуют требов</w:t>
      </w:r>
      <w:r w:rsidR="00CF3DCC">
        <w:rPr>
          <w:lang w:val="ru-RU"/>
        </w:rPr>
        <w:t>ания Правил</w:t>
      </w:r>
      <w:r w:rsidR="005228C9" w:rsidRPr="005C5FF5">
        <w:rPr>
          <w:lang w:val="ru-RU"/>
        </w:rPr>
        <w:t xml:space="preserve">  </w:t>
      </w:r>
      <w:r w:rsidR="000B2A88">
        <w:rPr>
          <w:lang w:val="ru-RU"/>
        </w:rPr>
        <w:t>ИСАФ</w:t>
      </w:r>
      <w:r w:rsidR="00CF3DCC">
        <w:rPr>
          <w:lang w:val="ru-RU"/>
        </w:rPr>
        <w:t xml:space="preserve"> (СП-2014)</w:t>
      </w:r>
      <w:r w:rsidR="00A9267B">
        <w:rPr>
          <w:lang w:val="ru-RU"/>
        </w:rPr>
        <w:t xml:space="preserve"> по рекламе.</w:t>
      </w:r>
    </w:p>
    <w:p w:rsidR="004B42FC" w:rsidRDefault="004B42FC">
      <w:pPr>
        <w:rPr>
          <w:b/>
          <w:bCs/>
          <w:lang w:val="ru-RU"/>
        </w:rPr>
      </w:pPr>
      <w:r>
        <w:rPr>
          <w:b/>
          <w:bCs/>
          <w:lang w:val="ru-RU"/>
        </w:rPr>
        <w:t xml:space="preserve">        </w:t>
      </w:r>
    </w:p>
    <w:p w:rsidR="001E7984" w:rsidRPr="001E7984" w:rsidRDefault="004B42FC">
      <w:pPr>
        <w:rPr>
          <w:b/>
          <w:bCs/>
          <w:lang w:val="ru-RU"/>
        </w:rPr>
      </w:pPr>
      <w:r>
        <w:rPr>
          <w:b/>
          <w:bCs/>
          <w:lang w:val="ru-RU"/>
        </w:rPr>
        <w:t xml:space="preserve">          </w:t>
      </w:r>
      <w:r w:rsidR="007F64DD">
        <w:rPr>
          <w:b/>
          <w:bCs/>
          <w:lang w:val="ru-RU"/>
        </w:rPr>
        <w:t>9</w:t>
      </w:r>
      <w:r w:rsidR="005228C9" w:rsidRPr="005C5FF5">
        <w:rPr>
          <w:b/>
          <w:bCs/>
          <w:lang w:val="ru-RU"/>
        </w:rPr>
        <w:t>.</w:t>
      </w:r>
      <w:r w:rsidR="00E07804">
        <w:rPr>
          <w:b/>
          <w:bCs/>
          <w:lang w:val="ru-RU"/>
        </w:rPr>
        <w:t xml:space="preserve">     </w:t>
      </w:r>
      <w:r w:rsidR="005228C9" w:rsidRPr="005C5FF5">
        <w:rPr>
          <w:b/>
          <w:bCs/>
          <w:lang w:val="ru-RU"/>
        </w:rPr>
        <w:t>Система зачета, награждение и призы.</w:t>
      </w:r>
    </w:p>
    <w:p w:rsidR="00620F55" w:rsidRDefault="001355C8">
      <w:pPr>
        <w:rPr>
          <w:lang w:val="ru-RU"/>
        </w:rPr>
      </w:pPr>
      <w:r>
        <w:rPr>
          <w:lang w:val="ru-RU"/>
        </w:rPr>
        <w:t>9.1.</w:t>
      </w:r>
      <w:r w:rsidR="00840A49">
        <w:rPr>
          <w:lang w:val="ru-RU"/>
        </w:rPr>
        <w:t xml:space="preserve"> </w:t>
      </w:r>
      <w:r w:rsidR="00620F55">
        <w:rPr>
          <w:lang w:val="ru-RU"/>
        </w:rPr>
        <w:t>Для определения результатов соревнований применяется Нижегородский гандикап.</w:t>
      </w:r>
    </w:p>
    <w:p w:rsidR="005228C9" w:rsidRDefault="001E7984">
      <w:pPr>
        <w:rPr>
          <w:lang w:val="ru-RU"/>
        </w:rPr>
      </w:pPr>
      <w:r>
        <w:rPr>
          <w:lang w:val="ru-RU"/>
        </w:rPr>
        <w:t xml:space="preserve"> Контрольное время гонки, устанавливается </w:t>
      </w:r>
      <w:r w:rsidR="00CF4472">
        <w:rPr>
          <w:lang w:val="ru-RU"/>
        </w:rPr>
        <w:t>в пределах 30 % времени прохождения дистанции лидером группы.</w:t>
      </w:r>
    </w:p>
    <w:p w:rsidR="00CF4472" w:rsidRPr="005C5FF5" w:rsidRDefault="00CF4472">
      <w:pPr>
        <w:rPr>
          <w:lang w:val="ru-RU"/>
        </w:rPr>
      </w:pPr>
      <w:r>
        <w:rPr>
          <w:lang w:val="ru-RU"/>
        </w:rPr>
        <w:t>Побе</w:t>
      </w:r>
      <w:r w:rsidR="001355C8">
        <w:rPr>
          <w:lang w:val="ru-RU"/>
        </w:rPr>
        <w:t>дители соревнований награждаются почётными грамотами.</w:t>
      </w:r>
    </w:p>
    <w:p w:rsidR="005228C9" w:rsidRPr="005C5FF5" w:rsidRDefault="005228C9">
      <w:pPr>
        <w:rPr>
          <w:b/>
          <w:bCs/>
          <w:lang w:val="ru-RU"/>
        </w:rPr>
      </w:pPr>
    </w:p>
    <w:p w:rsidR="005228C9" w:rsidRPr="005C5FF5" w:rsidRDefault="004B42FC">
      <w:pPr>
        <w:rPr>
          <w:b/>
          <w:bCs/>
          <w:lang w:val="ru-RU"/>
        </w:rPr>
      </w:pPr>
      <w:r>
        <w:rPr>
          <w:b/>
          <w:bCs/>
          <w:lang w:val="ru-RU"/>
        </w:rPr>
        <w:t xml:space="preserve">         </w:t>
      </w:r>
      <w:r w:rsidR="00CF4472">
        <w:rPr>
          <w:b/>
          <w:bCs/>
          <w:lang w:val="ru-RU"/>
        </w:rPr>
        <w:t>10</w:t>
      </w:r>
      <w:r w:rsidR="005228C9" w:rsidRPr="005C5FF5">
        <w:rPr>
          <w:b/>
          <w:bCs/>
          <w:lang w:val="ru-RU"/>
        </w:rPr>
        <w:t>.</w:t>
      </w:r>
      <w:r w:rsidR="001A7098">
        <w:rPr>
          <w:b/>
          <w:bCs/>
          <w:lang w:val="ru-RU"/>
        </w:rPr>
        <w:t xml:space="preserve">     </w:t>
      </w:r>
      <w:r w:rsidR="005228C9" w:rsidRPr="005C5FF5">
        <w:rPr>
          <w:b/>
          <w:bCs/>
          <w:lang w:val="ru-RU"/>
        </w:rPr>
        <w:t>Информация и обслуживание.</w:t>
      </w:r>
    </w:p>
    <w:p w:rsidR="005228C9" w:rsidRPr="005C5FF5" w:rsidRDefault="00CF4472">
      <w:pPr>
        <w:rPr>
          <w:lang w:val="ru-RU"/>
        </w:rPr>
      </w:pPr>
      <w:r>
        <w:rPr>
          <w:lang w:val="ru-RU"/>
        </w:rPr>
        <w:t>10</w:t>
      </w:r>
      <w:r w:rsidR="005228C9" w:rsidRPr="005C5FF5">
        <w:rPr>
          <w:lang w:val="ru-RU"/>
        </w:rPr>
        <w:t>.1.Расходы по участию яхт и яхтсменов несут участники и командирующие организации.</w:t>
      </w:r>
    </w:p>
    <w:p w:rsidR="005228C9" w:rsidRPr="005C5FF5" w:rsidRDefault="00CF4472">
      <w:pPr>
        <w:rPr>
          <w:lang w:val="ru-RU"/>
        </w:rPr>
      </w:pPr>
      <w:r>
        <w:rPr>
          <w:lang w:val="ru-RU"/>
        </w:rPr>
        <w:t>10</w:t>
      </w:r>
      <w:r w:rsidR="005228C9" w:rsidRPr="005C5FF5">
        <w:rPr>
          <w:lang w:val="ru-RU"/>
        </w:rPr>
        <w:t>.2. Организационные расходы по проведению соревнования несет Оргкомитет регаты.</w:t>
      </w:r>
    </w:p>
    <w:p w:rsidR="005228C9" w:rsidRPr="005C5FF5" w:rsidRDefault="00CF4472" w:rsidP="00CF4472">
      <w:pPr>
        <w:rPr>
          <w:lang w:val="ru-RU"/>
        </w:rPr>
      </w:pPr>
      <w:r>
        <w:rPr>
          <w:lang w:val="ru-RU"/>
        </w:rPr>
        <w:t>10</w:t>
      </w:r>
      <w:r w:rsidR="005228C9" w:rsidRPr="005C5FF5">
        <w:rPr>
          <w:lang w:val="ru-RU"/>
        </w:rPr>
        <w:t>.3.Информация о соревнованиях размещается на официальном сайте НРОО ФПС</w:t>
      </w:r>
    </w:p>
    <w:p w:rsidR="005228C9" w:rsidRPr="001A7098" w:rsidRDefault="00D14F00">
      <w:pPr>
        <w:ind w:left="360"/>
        <w:rPr>
          <w:lang w:val="ru-RU"/>
        </w:rPr>
      </w:pPr>
      <w:r>
        <w:rPr>
          <w:lang w:val="ru-RU"/>
        </w:rPr>
        <w:t xml:space="preserve">                                                         </w:t>
      </w:r>
      <w:hyperlink r:id="rId6" w:history="1">
        <w:r w:rsidR="005228C9">
          <w:rPr>
            <w:rStyle w:val="a5"/>
          </w:rPr>
          <w:t>www</w:t>
        </w:r>
        <w:r w:rsidR="005228C9" w:rsidRPr="001A7098">
          <w:rPr>
            <w:rStyle w:val="a5"/>
            <w:lang w:val="ru-RU"/>
          </w:rPr>
          <w:t>.</w:t>
        </w:r>
        <w:r w:rsidR="005228C9">
          <w:rPr>
            <w:rStyle w:val="a5"/>
          </w:rPr>
          <w:t>fps</w:t>
        </w:r>
        <w:r w:rsidR="005228C9" w:rsidRPr="001A7098">
          <w:rPr>
            <w:rStyle w:val="a5"/>
            <w:lang w:val="ru-RU"/>
          </w:rPr>
          <w:t>-</w:t>
        </w:r>
        <w:proofErr w:type="spellStart"/>
        <w:r w:rsidR="005228C9">
          <w:rPr>
            <w:rStyle w:val="a5"/>
          </w:rPr>
          <w:t>nn</w:t>
        </w:r>
        <w:proofErr w:type="spellEnd"/>
        <w:r w:rsidR="005228C9" w:rsidRPr="001A7098">
          <w:rPr>
            <w:rStyle w:val="a5"/>
            <w:lang w:val="ru-RU"/>
          </w:rPr>
          <w:t>.</w:t>
        </w:r>
        <w:proofErr w:type="spellStart"/>
        <w:r w:rsidR="005228C9">
          <w:rPr>
            <w:rStyle w:val="a5"/>
          </w:rPr>
          <w:t>ru</w:t>
        </w:r>
        <w:proofErr w:type="spellEnd"/>
      </w:hyperlink>
    </w:p>
    <w:sectPr w:rsidR="005228C9" w:rsidRPr="001A7098" w:rsidSect="00F24F67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420"/>
        </w:tabs>
        <w:ind w:left="420" w:hanging="360"/>
      </w:pPr>
    </w:lvl>
    <w:lvl w:ilvl="2">
      <w:start w:val="1"/>
      <w:numFmt w:val="decimal"/>
      <w:lvlText w:val="%1.%2.%3."/>
      <w:lvlJc w:val="left"/>
      <w:pPr>
        <w:tabs>
          <w:tab w:val="num" w:pos="480"/>
        </w:tabs>
        <w:ind w:left="480" w:hanging="360"/>
      </w:pPr>
    </w:lvl>
    <w:lvl w:ilvl="3">
      <w:start w:val="1"/>
      <w:numFmt w:val="decimal"/>
      <w:lvlText w:val="%1.%2.%3.%4."/>
      <w:lvlJc w:val="left"/>
      <w:pPr>
        <w:tabs>
          <w:tab w:val="num" w:pos="540"/>
        </w:tabs>
        <w:ind w:left="540" w:hanging="360"/>
      </w:pPr>
    </w:lvl>
    <w:lvl w:ilvl="4">
      <w:start w:val="1"/>
      <w:numFmt w:val="decimal"/>
      <w:lvlText w:val="%1.%2.%3.%4.%5."/>
      <w:lvlJc w:val="left"/>
      <w:pPr>
        <w:tabs>
          <w:tab w:val="num" w:pos="600"/>
        </w:tabs>
        <w:ind w:left="600" w:hanging="360"/>
      </w:pPr>
    </w:lvl>
    <w:lvl w:ilvl="5">
      <w:start w:val="1"/>
      <w:numFmt w:val="decimal"/>
      <w:lvlText w:val="%1.%2.%3.%4.%5.%6."/>
      <w:lvlJc w:val="left"/>
      <w:pPr>
        <w:tabs>
          <w:tab w:val="num" w:pos="660"/>
        </w:tabs>
        <w:ind w:left="6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720"/>
        </w:tabs>
        <w:ind w:left="7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780"/>
        </w:tabs>
        <w:ind w:left="7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840"/>
        </w:tabs>
        <w:ind w:left="84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34345B70"/>
    <w:multiLevelType w:val="hybridMultilevel"/>
    <w:tmpl w:val="C05E865C"/>
    <w:lvl w:ilvl="0" w:tplc="D8AA6F5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1134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</w:compat>
  <w:rsids>
    <w:rsidRoot w:val="005C5FF5"/>
    <w:rsid w:val="000B2A88"/>
    <w:rsid w:val="001355C8"/>
    <w:rsid w:val="00170F7F"/>
    <w:rsid w:val="00187E73"/>
    <w:rsid w:val="001A2319"/>
    <w:rsid w:val="001A7098"/>
    <w:rsid w:val="001E7984"/>
    <w:rsid w:val="002368BF"/>
    <w:rsid w:val="00270E2A"/>
    <w:rsid w:val="0029584D"/>
    <w:rsid w:val="002A436E"/>
    <w:rsid w:val="002B725F"/>
    <w:rsid w:val="00380D9A"/>
    <w:rsid w:val="00494942"/>
    <w:rsid w:val="004B42FC"/>
    <w:rsid w:val="00510634"/>
    <w:rsid w:val="005228C9"/>
    <w:rsid w:val="005435F6"/>
    <w:rsid w:val="005C5FF5"/>
    <w:rsid w:val="005F43F9"/>
    <w:rsid w:val="00620F55"/>
    <w:rsid w:val="00793AC8"/>
    <w:rsid w:val="007A7C28"/>
    <w:rsid w:val="007F64DD"/>
    <w:rsid w:val="00840A49"/>
    <w:rsid w:val="00A66D19"/>
    <w:rsid w:val="00A9267B"/>
    <w:rsid w:val="00AE039E"/>
    <w:rsid w:val="00B304A3"/>
    <w:rsid w:val="00B43517"/>
    <w:rsid w:val="00B550DD"/>
    <w:rsid w:val="00BA2E27"/>
    <w:rsid w:val="00BB71B0"/>
    <w:rsid w:val="00CF3DCC"/>
    <w:rsid w:val="00CF4472"/>
    <w:rsid w:val="00D14F00"/>
    <w:rsid w:val="00D40382"/>
    <w:rsid w:val="00D6110B"/>
    <w:rsid w:val="00E07804"/>
    <w:rsid w:val="00F24F67"/>
    <w:rsid w:val="00F33079"/>
    <w:rsid w:val="00FF5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F67"/>
    <w:pPr>
      <w:widowControl w:val="0"/>
      <w:suppressAutoHyphens/>
    </w:pPr>
    <w:rPr>
      <w:rFonts w:eastAsia="Arial Unicode MS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F24F67"/>
  </w:style>
  <w:style w:type="character" w:customStyle="1" w:styleId="WW-Absatz-Standardschriftart">
    <w:name w:val="WW-Absatz-Standardschriftart"/>
    <w:rsid w:val="00F24F67"/>
  </w:style>
  <w:style w:type="character" w:customStyle="1" w:styleId="WW-Absatz-Standardschriftart1">
    <w:name w:val="WW-Absatz-Standardschriftart1"/>
    <w:rsid w:val="00F24F67"/>
  </w:style>
  <w:style w:type="character" w:customStyle="1" w:styleId="WW-Absatz-Standardschriftart11">
    <w:name w:val="WW-Absatz-Standardschriftart11"/>
    <w:rsid w:val="00F24F67"/>
  </w:style>
  <w:style w:type="character" w:customStyle="1" w:styleId="WW-Absatz-Standardschriftart111">
    <w:name w:val="WW-Absatz-Standardschriftart111"/>
    <w:rsid w:val="00F24F67"/>
  </w:style>
  <w:style w:type="character" w:customStyle="1" w:styleId="a3">
    <w:name w:val="Символ нумерации"/>
    <w:rsid w:val="00F24F67"/>
  </w:style>
  <w:style w:type="character" w:customStyle="1" w:styleId="a4">
    <w:name w:val="Маркеры списка"/>
    <w:rsid w:val="00F24F67"/>
    <w:rPr>
      <w:rFonts w:ascii="StarSymbol" w:eastAsia="StarSymbol" w:hAnsi="StarSymbol" w:cs="StarSymbol"/>
      <w:sz w:val="18"/>
      <w:szCs w:val="18"/>
    </w:rPr>
  </w:style>
  <w:style w:type="character" w:styleId="a5">
    <w:name w:val="Hyperlink"/>
    <w:rsid w:val="00F24F67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F24F67"/>
    <w:pPr>
      <w:keepNext/>
      <w:spacing w:before="240" w:after="120"/>
    </w:pPr>
    <w:rPr>
      <w:rFonts w:ascii="Arial" w:hAnsi="Arial"/>
      <w:sz w:val="28"/>
      <w:szCs w:val="28"/>
    </w:rPr>
  </w:style>
  <w:style w:type="paragraph" w:styleId="a7">
    <w:name w:val="Body Text"/>
    <w:basedOn w:val="a"/>
    <w:rsid w:val="00F24F67"/>
    <w:pPr>
      <w:spacing w:after="120"/>
    </w:pPr>
  </w:style>
  <w:style w:type="paragraph" w:styleId="a8">
    <w:name w:val="List"/>
    <w:basedOn w:val="a7"/>
    <w:rsid w:val="00F24F67"/>
  </w:style>
  <w:style w:type="paragraph" w:customStyle="1" w:styleId="1">
    <w:name w:val="Название1"/>
    <w:basedOn w:val="a"/>
    <w:rsid w:val="00F24F67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rsid w:val="00F24F67"/>
    <w:pPr>
      <w:suppressLineNumbers/>
    </w:pPr>
  </w:style>
  <w:style w:type="paragraph" w:customStyle="1" w:styleId="a9">
    <w:name w:val="Содержимое таблицы"/>
    <w:basedOn w:val="a"/>
    <w:rsid w:val="00F24F67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odparus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D37D4-FEE2-4D9C-BEDF-924F0F9E2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4095</CharactersWithSpaces>
  <SharedDoc>false</SharedDoc>
  <HLinks>
    <vt:vector size="6" baseType="variant">
      <vt:variant>
        <vt:i4>2031697</vt:i4>
      </vt:variant>
      <vt:variant>
        <vt:i4>0</vt:i4>
      </vt:variant>
      <vt:variant>
        <vt:i4>0</vt:i4>
      </vt:variant>
      <vt:variant>
        <vt:i4>5</vt:i4>
      </vt:variant>
      <vt:variant>
        <vt:lpwstr>http://www.podparusom.ru/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Света</cp:lastModifiedBy>
  <cp:revision>3</cp:revision>
  <cp:lastPrinted>2015-09-22T06:30:00Z</cp:lastPrinted>
  <dcterms:created xsi:type="dcterms:W3CDTF">2016-08-24T16:26:00Z</dcterms:created>
  <dcterms:modified xsi:type="dcterms:W3CDTF">2016-08-24T17:46:00Z</dcterms:modified>
</cp:coreProperties>
</file>